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San Giorgio della Richinvelda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Pordenone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San Giorgio della Richinvelda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Pordenone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San Giorgio della Richinvelda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Pordenone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San Giorgio della Richinvelda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Pordenone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San Giorgio della Richinvelda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Pordenone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San Giorgio della Richinvelda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Pordenone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San Giorgio della Richinvelda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Pordenone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